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9E51DE" w14:textId="20FE0A90" w:rsidR="004C5CE5" w:rsidRDefault="004C5CE5" w:rsidP="00E962ED">
      <w:pPr>
        <w:suppressAutoHyphens/>
        <w:spacing w:after="12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ab/>
        <w:t>Załącznik nr 3</w:t>
      </w:r>
    </w:p>
    <w:p w14:paraId="02DB2B62" w14:textId="3CF1DC54" w:rsidR="00CD1B73" w:rsidRPr="00E962ED" w:rsidRDefault="001975A9" w:rsidP="00E962ED">
      <w:pPr>
        <w:suppressAutoHyphens/>
        <w:spacing w:after="12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E962ED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Umowa </w:t>
      </w:r>
      <w:r w:rsidR="00E337F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 ../….</w:t>
      </w:r>
    </w:p>
    <w:p w14:paraId="2D1BFAD0" w14:textId="77777777" w:rsidR="00E962ED" w:rsidRDefault="00E962ED" w:rsidP="00E962ED">
      <w:pPr>
        <w:suppressAutoHyphens/>
        <w:spacing w:after="12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E962ED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na świadczenie usługi w zakresie utrzymania porządku i czystości</w:t>
      </w:r>
    </w:p>
    <w:p w14:paraId="2571CE7B" w14:textId="77777777" w:rsidR="00E962ED" w:rsidRPr="00E962ED" w:rsidRDefault="00E962ED" w:rsidP="00E962ED">
      <w:pPr>
        <w:suppressAutoHyphens/>
        <w:spacing w:after="12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14:paraId="1A0B1D7A" w14:textId="77777777" w:rsidR="00CD1B73" w:rsidRDefault="00E962ED" w:rsidP="001975A9">
      <w:pPr>
        <w:suppressAutoHyphens/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zawarta w G</w:t>
      </w:r>
      <w:r w:rsidR="0066260B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orzowie </w:t>
      </w:r>
      <w:r w:rsidR="00E337FE">
        <w:rPr>
          <w:rFonts w:ascii="Times New Roman" w:eastAsia="Times New Roman" w:hAnsi="Times New Roman" w:cs="Times New Roman"/>
          <w:sz w:val="24"/>
          <w:szCs w:val="24"/>
          <w:lang w:eastAsia="zh-CN"/>
        </w:rPr>
        <w:t>Wielkopolskim w dniu  …………..</w:t>
      </w:r>
      <w:r w:rsidR="0066260B">
        <w:rPr>
          <w:rFonts w:ascii="Times New Roman" w:eastAsia="Times New Roman" w:hAnsi="Times New Roman" w:cs="Times New Roman"/>
          <w:sz w:val="24"/>
          <w:szCs w:val="24"/>
          <w:lang w:eastAsia="zh-CN"/>
        </w:rPr>
        <w:t>r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  <w:r w:rsidR="0066260B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pomiędzy:</w:t>
      </w:r>
    </w:p>
    <w:p w14:paraId="37768E2A" w14:textId="77777777" w:rsidR="00CD1B73" w:rsidRPr="00CD1B73" w:rsidRDefault="00CD1B73" w:rsidP="00CD1B73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CD1B73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Miejskim Ośrodkiem Sztuki</w:t>
      </w:r>
      <w:r w:rsidRPr="00CD1B73">
        <w:rPr>
          <w:rFonts w:ascii="Times New Roman" w:eastAsia="Times New Roman" w:hAnsi="Times New Roman" w:cs="Times New Roman"/>
          <w:sz w:val="24"/>
          <w:szCs w:val="24"/>
          <w:lang w:eastAsia="zh-CN"/>
        </w:rPr>
        <w:t>, ul. Pomorska 73, 66-400 Gorzów Wlkp., NIP: 5993173486</w:t>
      </w:r>
    </w:p>
    <w:p w14:paraId="5A38A79D" w14:textId="77777777" w:rsidR="00CD1B73" w:rsidRPr="00CD1B73" w:rsidRDefault="00CD1B73" w:rsidP="00CD1B73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CD1B73">
        <w:rPr>
          <w:rFonts w:ascii="Times New Roman" w:eastAsia="Times New Roman" w:hAnsi="Times New Roman" w:cs="Times New Roman"/>
          <w:sz w:val="24"/>
          <w:szCs w:val="24"/>
          <w:lang w:eastAsia="zh-CN"/>
        </w:rPr>
        <w:t>reprezentowanym przez:</w:t>
      </w:r>
    </w:p>
    <w:p w14:paraId="4A832161" w14:textId="5318AD81" w:rsidR="00CD1B73" w:rsidRPr="00E337FE" w:rsidRDefault="00CD1B73" w:rsidP="00CD1B73">
      <w:pPr>
        <w:suppressAutoHyphens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CD1B73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- </w:t>
      </w:r>
      <w:r w:rsidRPr="00CD1B73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 xml:space="preserve">przez </w:t>
      </w:r>
      <w:r w:rsidR="004251D2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>Gustawa Nawrockiego</w:t>
      </w:r>
      <w:r w:rsidRPr="00CD1B73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 xml:space="preserve"> – Dyrektora Miejskiego Ośrodka Sztuki w Gorzowie Wlkp. </w:t>
      </w:r>
    </w:p>
    <w:p w14:paraId="23A45CEF" w14:textId="2C4BBD4A" w:rsidR="00CD1B73" w:rsidRPr="005819C2" w:rsidRDefault="00CD1B73" w:rsidP="00CD1B73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5819C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- przy kontrasygnacie Głównego Księgowego </w:t>
      </w:r>
      <w:r w:rsidR="0069515F" w:rsidRPr="005819C2">
        <w:rPr>
          <w:rFonts w:ascii="Times New Roman" w:eastAsia="Times New Roman" w:hAnsi="Times New Roman" w:cs="Times New Roman"/>
          <w:sz w:val="24"/>
          <w:szCs w:val="24"/>
          <w:lang w:eastAsia="zh-CN"/>
        </w:rPr>
        <w:t>–</w:t>
      </w:r>
      <w:r w:rsidRPr="005819C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="0069515F" w:rsidRPr="005819C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Ireny </w:t>
      </w:r>
      <w:proofErr w:type="spellStart"/>
      <w:r w:rsidR="0069515F" w:rsidRPr="005819C2">
        <w:rPr>
          <w:rFonts w:ascii="Times New Roman" w:eastAsia="Times New Roman" w:hAnsi="Times New Roman" w:cs="Times New Roman"/>
          <w:sz w:val="24"/>
          <w:szCs w:val="24"/>
          <w:lang w:eastAsia="zh-CN"/>
        </w:rPr>
        <w:t>Wieremskiej</w:t>
      </w:r>
      <w:proofErr w:type="spellEnd"/>
    </w:p>
    <w:p w14:paraId="738DF65E" w14:textId="77777777" w:rsidR="00E962ED" w:rsidRDefault="00E962ED" w:rsidP="00CD1B73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Zwanym dalej Zamawiającym</w:t>
      </w:r>
    </w:p>
    <w:p w14:paraId="2831612C" w14:textId="77777777" w:rsidR="00E962ED" w:rsidRDefault="00B5303A" w:rsidP="00CD1B73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a</w:t>
      </w:r>
    </w:p>
    <w:p w14:paraId="0969938E" w14:textId="77777777" w:rsidR="00E962ED" w:rsidRDefault="00E337FE" w:rsidP="00CD1B73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………………………………………………………………………………………………….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.,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br/>
        <w:t>NP.:…………..</w:t>
      </w:r>
      <w:r w:rsidR="00B5303A">
        <w:rPr>
          <w:rFonts w:ascii="Times New Roman" w:eastAsia="Times New Roman" w:hAnsi="Times New Roman" w:cs="Times New Roman"/>
          <w:sz w:val="24"/>
          <w:szCs w:val="24"/>
          <w:lang w:eastAsia="zh-CN"/>
        </w:rPr>
        <w:t>, reprezentowanym przez:</w:t>
      </w:r>
    </w:p>
    <w:p w14:paraId="324E5566" w14:textId="77777777" w:rsidR="00E962ED" w:rsidRDefault="00E337FE" w:rsidP="00CD1B73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- ……………………………………….</w:t>
      </w:r>
    </w:p>
    <w:p w14:paraId="022F0758" w14:textId="77777777" w:rsidR="00E962ED" w:rsidRDefault="00E962ED" w:rsidP="00CD1B73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zwanym dalej Wykonawcą</w:t>
      </w:r>
    </w:p>
    <w:p w14:paraId="613973EA" w14:textId="77777777" w:rsidR="00CD1B73" w:rsidRDefault="00E962ED" w:rsidP="00E962ED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łącznie zwanymi Stronami, osobno zaś Stroną.</w:t>
      </w:r>
    </w:p>
    <w:p w14:paraId="7420B3A5" w14:textId="77777777" w:rsidR="001975A9" w:rsidRPr="001975A9" w:rsidRDefault="001975A9" w:rsidP="00E962ED">
      <w:pPr>
        <w:suppressAutoHyphens/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</w:p>
    <w:p w14:paraId="2598B768" w14:textId="77777777" w:rsidR="001975A9" w:rsidRPr="001975A9" w:rsidRDefault="001975A9" w:rsidP="001975A9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§ 1</w:t>
      </w:r>
    </w:p>
    <w:p w14:paraId="6EC0CAFF" w14:textId="77777777" w:rsidR="001975A9" w:rsidRPr="001975A9" w:rsidRDefault="001975A9" w:rsidP="001975A9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Przedmiotem Umowy jest bieżące kompleksowe utrzymywanie w należytej czystości i stanie </w:t>
      </w:r>
      <w:proofErr w:type="spellStart"/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higieniczno</w:t>
      </w:r>
      <w:proofErr w:type="spellEnd"/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– sanitarnym Miejskiego Ośrodka Sztuki.</w:t>
      </w:r>
    </w:p>
    <w:p w14:paraId="75389E02" w14:textId="77777777" w:rsidR="001975A9" w:rsidRPr="001975A9" w:rsidRDefault="001975A9" w:rsidP="001975A9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Szczegółowy zakres czynności, do których wykonywania zobowiązany jest Wykonawca, określa opis przedmiotu zamówienia do niniejszej Umowy.</w:t>
      </w:r>
    </w:p>
    <w:p w14:paraId="181298DB" w14:textId="77777777" w:rsidR="001975A9" w:rsidRPr="001975A9" w:rsidRDefault="001975A9" w:rsidP="001975A9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Integralną część umowy stanowią:</w:t>
      </w:r>
    </w:p>
    <w:p w14:paraId="1C7ED337" w14:textId="77777777" w:rsidR="001975A9" w:rsidRPr="001975A9" w:rsidRDefault="001975A9" w:rsidP="001975A9">
      <w:pPr>
        <w:numPr>
          <w:ilvl w:val="0"/>
          <w:numId w:val="1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opis przedmiotu zamówienia,</w:t>
      </w:r>
    </w:p>
    <w:p w14:paraId="4879ADA9" w14:textId="77777777" w:rsidR="001975A9" w:rsidRPr="001975A9" w:rsidRDefault="001975A9" w:rsidP="001975A9">
      <w:pPr>
        <w:numPr>
          <w:ilvl w:val="0"/>
          <w:numId w:val="1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oferta Wykonawcy.</w:t>
      </w:r>
    </w:p>
    <w:p w14:paraId="7F080D93" w14:textId="77777777" w:rsidR="001975A9" w:rsidRPr="001975A9" w:rsidRDefault="001975A9" w:rsidP="001975A9">
      <w:pPr>
        <w:suppressAutoHyphens/>
        <w:spacing w:after="12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14:paraId="72FDB0CB" w14:textId="77777777" w:rsidR="001975A9" w:rsidRPr="001975A9" w:rsidRDefault="001975A9" w:rsidP="001975A9">
      <w:pPr>
        <w:suppressAutoHyphens/>
        <w:spacing w:after="12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§ 2</w:t>
      </w:r>
    </w:p>
    <w:p w14:paraId="09744746" w14:textId="4A1C0024" w:rsidR="001975A9" w:rsidRPr="001975A9" w:rsidRDefault="001975A9" w:rsidP="001975A9">
      <w:pPr>
        <w:numPr>
          <w:ilvl w:val="0"/>
          <w:numId w:val="4"/>
        </w:numPr>
        <w:suppressAutoHyphens/>
        <w:spacing w:after="0" w:line="360" w:lineRule="auto"/>
        <w:ind w:left="714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W</w:t>
      </w:r>
      <w:r w:rsidRPr="001975A9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ykonawca w ramach niniejszej umowy będzie wykonywał usługę sprzątania od poniedziałku d</w:t>
      </w:r>
      <w:r w:rsidR="00B5303A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o piątku w godzinach </w:t>
      </w:r>
      <w:r w:rsidR="00E337FE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7:30-14:30 (35</w:t>
      </w:r>
      <w:r w:rsidRPr="001975A9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godzin </w:t>
      </w:r>
      <w:r w:rsidR="00B5303A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</w:r>
      <w:r w:rsidRPr="001975A9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w tygodniu) w okresie trwania Umowy, </w:t>
      </w: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prowadzoną przez jednego pracownika Wykonawcy, a polegającą na bieżącym utrzymywaniu w należytym stanie czystości </w:t>
      </w: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>pomieszczeń wraz z urządzeniami i meblami, które się w nich znajdują, w których to pomieszczeniach przebywają i korzystają z nich osoby przebywające w MOS.</w:t>
      </w:r>
    </w:p>
    <w:p w14:paraId="4CDEEEB8" w14:textId="77777777" w:rsidR="001975A9" w:rsidRPr="001975A9" w:rsidRDefault="001975A9" w:rsidP="001975A9">
      <w:pPr>
        <w:numPr>
          <w:ilvl w:val="0"/>
          <w:numId w:val="4"/>
        </w:numPr>
        <w:suppressAutoHyphens/>
        <w:spacing w:after="0" w:line="360" w:lineRule="auto"/>
        <w:ind w:left="714"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Zamawiający zastrzega sobie możliwość zmiany dni i godzin pracy Wykonawcy dostosowując je do godzin pracy w instytucji, po uprzednim uzgodnieniu z Wykonawcą.</w:t>
      </w:r>
    </w:p>
    <w:p w14:paraId="1F78DBB7" w14:textId="77777777" w:rsidR="001975A9" w:rsidRPr="001975A9" w:rsidRDefault="001975A9" w:rsidP="001975A9">
      <w:pPr>
        <w:suppressAutoHyphens/>
        <w:spacing w:after="12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14:paraId="7A91D145" w14:textId="77777777" w:rsidR="001975A9" w:rsidRPr="001975A9" w:rsidRDefault="001975A9" w:rsidP="001975A9">
      <w:pPr>
        <w:suppressAutoHyphens/>
        <w:spacing w:after="12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t>§ 3</w:t>
      </w:r>
    </w:p>
    <w:p w14:paraId="47164372" w14:textId="223DAC03" w:rsidR="001975A9" w:rsidRPr="001975A9" w:rsidRDefault="001975A9" w:rsidP="001975A9">
      <w:pPr>
        <w:widowControl w:val="0"/>
        <w:numPr>
          <w:ilvl w:val="0"/>
          <w:numId w:val="12"/>
        </w:numPr>
        <w:suppressAutoHyphens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/>
        </w:rPr>
        <w:t xml:space="preserve">Zamawiający wymaga zatrudnienia przez Wykonawcę na podstawie umowy o pracę, osób, które wykonywać będą usługę serwisową sprzątania objętą przedmiotem zamówienia, jeżeli wykonanie tych czynności polega na wykonywaniu pracy </w:t>
      </w:r>
      <w:r w:rsidRPr="001975A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/>
        </w:rPr>
        <w:br/>
        <w:t>w sposób określony w art. 22 § 1 ustawy z dnia 26 czerwca 1974 r.</w:t>
      </w:r>
      <w:r w:rsidR="00E337FE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/>
        </w:rPr>
        <w:t xml:space="preserve"> Kodeks pracy (tj. Dz. U. 202</w:t>
      </w:r>
      <w:r w:rsidR="00090A2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/>
        </w:rPr>
        <w:t>3</w:t>
      </w:r>
      <w:r w:rsidR="0069515F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/>
        </w:rPr>
        <w:t>.</w:t>
      </w:r>
      <w:r w:rsidR="00090A2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/>
        </w:rPr>
        <w:t xml:space="preserve">poz. </w:t>
      </w:r>
      <w:r w:rsidR="0069515F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/>
        </w:rPr>
        <w:t>1</w:t>
      </w:r>
      <w:r w:rsidR="00090A2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/>
        </w:rPr>
        <w:t>465</w:t>
      </w:r>
      <w:r w:rsidRPr="001975A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/>
        </w:rPr>
        <w:t>).</w:t>
      </w:r>
    </w:p>
    <w:p w14:paraId="3C263E29" w14:textId="1B53353D" w:rsidR="001975A9" w:rsidRPr="001975A9" w:rsidRDefault="001975A9" w:rsidP="001975A9">
      <w:pPr>
        <w:widowControl w:val="0"/>
        <w:numPr>
          <w:ilvl w:val="0"/>
          <w:numId w:val="12"/>
        </w:numPr>
        <w:suppressAutoHyphens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/>
        </w:rPr>
        <w:t>Wykonawca zobowiązany jest, aby osoby wykonujące czynności, o których mowa wyżej, były zatrudnione do ich realizacji na podstawie umowy o pracę w rozumieniu przepisów ustawy z dnia 26 czerwca 1974 roku – Kode</w:t>
      </w:r>
      <w:r w:rsidR="00E337FE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/>
        </w:rPr>
        <w:t>ks pracy (tj. Dz. U.202</w:t>
      </w:r>
      <w:r w:rsidR="00232FA2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/>
        </w:rPr>
        <w:t>3</w:t>
      </w:r>
      <w:r w:rsidR="00090A20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/>
        </w:rPr>
        <w:t xml:space="preserve"> poz. 1465</w:t>
      </w:r>
      <w:r w:rsidRPr="001975A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/>
        </w:rPr>
        <w:t>), co najmniej na okres wykonywania czynności objętych niniejszym zamówieniem.</w:t>
      </w:r>
    </w:p>
    <w:p w14:paraId="222B8B41" w14:textId="77777777" w:rsidR="001975A9" w:rsidRPr="001975A9" w:rsidRDefault="001975A9" w:rsidP="001975A9">
      <w:pPr>
        <w:widowControl w:val="0"/>
        <w:numPr>
          <w:ilvl w:val="0"/>
          <w:numId w:val="12"/>
        </w:numPr>
        <w:suppressAutoHyphens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/>
        </w:rPr>
        <w:t xml:space="preserve">W trakcie realizacji zamówienia Zamawiający uprawniony jest do wykonywania czynności kontrolnych wobec Wykonawcy odnośnie spełniania przez Wykonawcę wymogu zatrudnienia na podstawie umowy o pracę osób wykonujących wskazane </w:t>
      </w:r>
      <w:r w:rsidRPr="001975A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/>
        </w:rPr>
        <w:br/>
        <w:t xml:space="preserve">w ust. 1 czynności. Zamawiający uprawniony jest w szczególności do: </w:t>
      </w:r>
    </w:p>
    <w:p w14:paraId="7B8A06B7" w14:textId="77777777" w:rsidR="001975A9" w:rsidRPr="001975A9" w:rsidRDefault="001975A9" w:rsidP="001975A9">
      <w:pPr>
        <w:widowControl w:val="0"/>
        <w:numPr>
          <w:ilvl w:val="0"/>
          <w:numId w:val="15"/>
        </w:numPr>
        <w:suppressAutoHyphens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/>
        </w:rPr>
        <w:t>żądania oświadczeń i dokumentów w zakresie potwierdzenia spełniania ww. wymogów i dokonywania ich oceny,</w:t>
      </w:r>
    </w:p>
    <w:p w14:paraId="79308CF8" w14:textId="77777777" w:rsidR="001975A9" w:rsidRPr="001975A9" w:rsidRDefault="001975A9" w:rsidP="001975A9">
      <w:pPr>
        <w:widowControl w:val="0"/>
        <w:numPr>
          <w:ilvl w:val="0"/>
          <w:numId w:val="15"/>
        </w:numPr>
        <w:suppressAutoHyphens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/>
        </w:rPr>
        <w:t>żądania wyjaśnień w przypadku wątpliwości w zakresie potwierdzenia spełniania ww. wymogów,</w:t>
      </w:r>
    </w:p>
    <w:p w14:paraId="569CF4E9" w14:textId="77777777" w:rsidR="001975A9" w:rsidRPr="001975A9" w:rsidRDefault="001975A9" w:rsidP="001975A9">
      <w:pPr>
        <w:widowControl w:val="0"/>
        <w:numPr>
          <w:ilvl w:val="0"/>
          <w:numId w:val="15"/>
        </w:numPr>
        <w:suppressAutoHyphens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/>
        </w:rPr>
        <w:t>przeprowadzania kontroli na miejscu wykonywania świadczenia.</w:t>
      </w:r>
    </w:p>
    <w:p w14:paraId="5E6C815C" w14:textId="77777777" w:rsidR="001975A9" w:rsidRPr="001975A9" w:rsidRDefault="001975A9" w:rsidP="001975A9">
      <w:pPr>
        <w:widowControl w:val="0"/>
        <w:numPr>
          <w:ilvl w:val="0"/>
          <w:numId w:val="12"/>
        </w:numPr>
        <w:suppressAutoHyphens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/>
        </w:rPr>
        <w:t>W trakcie realizacji zamówienia, na każde wezwanie Zamawiającego w wyznaczonym w tym wezwaniu terminie Wykonawca przedłoży Zamawiającemu wskazane poniżej dowody w celu potwierdzenia spełnienia wymogu zatrudnienia na podstawie umowy o pracę przez Wykonawcę osób wykonujących wskazane w ust. 1 czynności w trakcie realizacji zamówienia:</w:t>
      </w:r>
    </w:p>
    <w:p w14:paraId="03AB83C9" w14:textId="77777777" w:rsidR="001975A9" w:rsidRPr="001975A9" w:rsidRDefault="001975A9" w:rsidP="001975A9">
      <w:pPr>
        <w:widowControl w:val="0"/>
        <w:numPr>
          <w:ilvl w:val="0"/>
          <w:numId w:val="13"/>
        </w:numPr>
        <w:suppressAutoHyphens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/>
        </w:rPr>
        <w:t xml:space="preserve">oświadczenie Wykonawcy o zatrudnieniu na podstawie umowy o pracę osób wykonujących czynności, których dotyczy wezwanie Zamawiającego. Oświadczenie to </w:t>
      </w:r>
      <w:r w:rsidRPr="001975A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/>
        </w:rPr>
        <w:lastRenderedPageBreak/>
        <w:t>powinno zawierać w szczególności: dokładne określenie podmiotu składającego oświadczenie, datę złożenia oświadczenia, wskazanie, że objęte wezwaniem czynności wykonują osoby zatrudnione na podstawie umowy o pracę wraz ze wskazaniem liczby tych osób, imion i nazwisk tych osób, rodzaju umowy o pracę i wymiaru etatu oraz podpis osoby uprawnionej do złożenia oświadczenia w imieniu Wykonawcy;</w:t>
      </w:r>
    </w:p>
    <w:p w14:paraId="65EB75EE" w14:textId="77777777" w:rsidR="001975A9" w:rsidRPr="001975A9" w:rsidRDefault="001975A9" w:rsidP="001975A9">
      <w:pPr>
        <w:widowControl w:val="0"/>
        <w:numPr>
          <w:ilvl w:val="0"/>
          <w:numId w:val="13"/>
        </w:numPr>
        <w:suppressAutoHyphens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/>
        </w:rPr>
        <w:t xml:space="preserve">poświadczoną za zgodność z oryginałem przez Wykonawcę kopię umowy/umów o pracę osób wykonujących w trakcie realizacji zamówienia czynności, których dotyczy ww. oświadczenie Wykonawcy (wraz z dokumentem regulującym zakres obowiązków, jeżeli został sporządzony) - zanonimizowaną w sposób zapewniający ochronę danych osobowych pracowników; </w:t>
      </w:r>
    </w:p>
    <w:p w14:paraId="15182958" w14:textId="77777777" w:rsidR="001975A9" w:rsidRPr="001975A9" w:rsidRDefault="001975A9" w:rsidP="001975A9">
      <w:pPr>
        <w:widowControl w:val="0"/>
        <w:numPr>
          <w:ilvl w:val="0"/>
          <w:numId w:val="13"/>
        </w:numPr>
        <w:suppressAutoHyphens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/>
        </w:rPr>
        <w:t>zaświadczenie właściwego oddziału ZUS, potwierdzające opłacanie przez Wykonawcę składek na ubezpieczenia społeczne i zdrowotne z tytułu zatrudnienia na podstawie umów o pracę za ostatni okres rozliczeniowy;</w:t>
      </w:r>
    </w:p>
    <w:p w14:paraId="5AF6CE70" w14:textId="77777777" w:rsidR="001975A9" w:rsidRPr="001975A9" w:rsidRDefault="001975A9" w:rsidP="001975A9">
      <w:pPr>
        <w:widowControl w:val="0"/>
        <w:numPr>
          <w:ilvl w:val="0"/>
          <w:numId w:val="13"/>
        </w:numPr>
        <w:suppressAutoHyphens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/>
        </w:rPr>
        <w:t>poświadczoną za zgodność z oryginałem odpowiednio przez Wykonawcę kopię dowodu potwierdzającego zgłoszenie pracownika przez pracodawcę do ubezpieczeń (zanonimizowaną w sposób zapewniający ochronę danych osobowych pracowników).</w:t>
      </w:r>
    </w:p>
    <w:p w14:paraId="495A84BD" w14:textId="77777777" w:rsidR="001975A9" w:rsidRPr="001975A9" w:rsidRDefault="001975A9" w:rsidP="001975A9">
      <w:pPr>
        <w:widowControl w:val="0"/>
        <w:numPr>
          <w:ilvl w:val="0"/>
          <w:numId w:val="12"/>
        </w:numPr>
        <w:suppressAutoHyphens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/>
        </w:rPr>
        <w:t xml:space="preserve">Z tytułu niespełnienia przez Wykonawcę wymogu zatrudnienia na podstawie umowy </w:t>
      </w:r>
      <w:r w:rsidRPr="001975A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/>
        </w:rPr>
        <w:br/>
        <w:t xml:space="preserve">o pracę osób wykonujących wskazane w ust. 1 czynności Zamawiający przewiduje sankcję w postaci obowiązku zapłaty przez Wykonawcę kary umownej w wysokości określonej w § 12 ust.2 umowy. Niezłożenie przez Wykonawcę w wyznaczonym przez Zamawiającego terminie żądanych przez Zamawiającego dowodów w celu potwierdzenia spełnienia przez Wykonawcę wymogu zatrudnienia na podstawie umowy o pracę traktowane będzie jako niespełnienie przez Wykonawcę wymogu zatrudnienia na podstawie umowy o pracę osób wykonujących wskazane w ust. 1 czynności. </w:t>
      </w:r>
    </w:p>
    <w:p w14:paraId="30A32FA3" w14:textId="77777777" w:rsidR="001975A9" w:rsidRPr="001975A9" w:rsidRDefault="001975A9" w:rsidP="001975A9">
      <w:pPr>
        <w:widowControl w:val="0"/>
        <w:numPr>
          <w:ilvl w:val="0"/>
          <w:numId w:val="12"/>
        </w:numPr>
        <w:suppressAutoHyphens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pl-PL"/>
        </w:rPr>
        <w:t>W przypadku uzasadnionych wątpliwości co do przestrzegania prawa pracy przez Wykonawcę, Zamawiający może zwrócić się o przeprowadzenie kontroli przez Państwową Inspekcję Pracy.</w:t>
      </w:r>
    </w:p>
    <w:p w14:paraId="7F67460B" w14:textId="77777777" w:rsidR="001975A9" w:rsidRPr="001975A9" w:rsidRDefault="001975A9" w:rsidP="001975A9">
      <w:pPr>
        <w:suppressAutoHyphens/>
        <w:spacing w:after="120" w:line="36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  <w:lang w:eastAsia="pl-PL"/>
        </w:rPr>
      </w:pPr>
    </w:p>
    <w:p w14:paraId="37F71F4A" w14:textId="77777777" w:rsidR="001975A9" w:rsidRPr="001975A9" w:rsidRDefault="001975A9" w:rsidP="001975A9">
      <w:pPr>
        <w:suppressAutoHyphens/>
        <w:spacing w:after="120" w:line="360" w:lineRule="auto"/>
        <w:ind w:left="360"/>
        <w:jc w:val="center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t>§ 4</w:t>
      </w:r>
    </w:p>
    <w:p w14:paraId="1E782723" w14:textId="77777777" w:rsidR="001975A9" w:rsidRPr="001975A9" w:rsidRDefault="001975A9" w:rsidP="001975A9">
      <w:pPr>
        <w:numPr>
          <w:ilvl w:val="0"/>
          <w:numId w:val="7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Wykonawca zobowiązuje się Wykonywać czynności o których mowa w § 1 z należytą starannością wymaganą w obrocie profesjonalnym, dbałością o zachowanie dobrego imienia i wzajemnych interesów gospodarczych oraz wedle swej najlepszej wiedzy </w:t>
      </w: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br/>
        <w:t>i umiejętności.</w:t>
      </w:r>
    </w:p>
    <w:p w14:paraId="0282279C" w14:textId="77777777" w:rsidR="001975A9" w:rsidRPr="001975A9" w:rsidRDefault="001975A9" w:rsidP="001975A9">
      <w:pPr>
        <w:numPr>
          <w:ilvl w:val="0"/>
          <w:numId w:val="7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>Strony zobowiązane są również do zachowania tajemnicy handlowej i służbowej obejmującej wszelkie informacje przekraczające zakres przedmiotu Umowy, jakie uzyskały w związku z realizacją niniejszej Umowy.</w:t>
      </w:r>
    </w:p>
    <w:p w14:paraId="5636407F" w14:textId="77777777" w:rsidR="001975A9" w:rsidRPr="001975A9" w:rsidRDefault="001975A9" w:rsidP="001975A9">
      <w:pPr>
        <w:numPr>
          <w:ilvl w:val="0"/>
          <w:numId w:val="7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Wykonawca zobowiązuje się do zgłaszania wyznaczonemu przez Zamawiającego pracownikowi wszelkich zauważonych usterek.</w:t>
      </w:r>
    </w:p>
    <w:p w14:paraId="7A552426" w14:textId="77777777" w:rsidR="001975A9" w:rsidRPr="001975A9" w:rsidRDefault="001975A9" w:rsidP="001975A9">
      <w:pPr>
        <w:suppressAutoHyphens/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2F58B8BF" w14:textId="77777777" w:rsidR="001975A9" w:rsidRPr="001975A9" w:rsidRDefault="001975A9" w:rsidP="001975A9">
      <w:pPr>
        <w:suppressAutoHyphens/>
        <w:spacing w:after="12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§ 5</w:t>
      </w:r>
    </w:p>
    <w:p w14:paraId="79B44370" w14:textId="5DF3592A" w:rsidR="001975A9" w:rsidRPr="001975A9" w:rsidRDefault="001975A9" w:rsidP="001975A9">
      <w:pPr>
        <w:suppressAutoHyphens/>
        <w:spacing w:after="120" w:line="360" w:lineRule="auto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Umowa ni</w:t>
      </w:r>
      <w:r w:rsidR="007268C5">
        <w:rPr>
          <w:rFonts w:ascii="Times New Roman" w:eastAsia="Times New Roman" w:hAnsi="Times New Roman" w:cs="Times New Roman"/>
          <w:sz w:val="24"/>
          <w:szCs w:val="24"/>
          <w:lang w:eastAsia="zh-CN"/>
        </w:rPr>
        <w:t>niejsza obowiązuje od 01.0</w:t>
      </w:r>
      <w:r w:rsidR="0069515F">
        <w:rPr>
          <w:rFonts w:ascii="Times New Roman" w:eastAsia="Times New Roman" w:hAnsi="Times New Roman" w:cs="Times New Roman"/>
          <w:sz w:val="24"/>
          <w:szCs w:val="24"/>
          <w:lang w:eastAsia="zh-CN"/>
        </w:rPr>
        <w:t>1</w:t>
      </w:r>
      <w:r w:rsidR="007268C5">
        <w:rPr>
          <w:rFonts w:ascii="Times New Roman" w:eastAsia="Times New Roman" w:hAnsi="Times New Roman" w:cs="Times New Roman"/>
          <w:sz w:val="24"/>
          <w:szCs w:val="24"/>
          <w:lang w:eastAsia="zh-CN"/>
        </w:rPr>
        <w:t>.202</w:t>
      </w:r>
      <w:r w:rsidR="00CD0FB1">
        <w:rPr>
          <w:rFonts w:ascii="Times New Roman" w:eastAsia="Times New Roman" w:hAnsi="Times New Roman" w:cs="Times New Roman"/>
          <w:sz w:val="24"/>
          <w:szCs w:val="24"/>
          <w:lang w:eastAsia="zh-CN"/>
        </w:rPr>
        <w:t>5</w:t>
      </w:r>
      <w:r w:rsidR="007268C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r. do 31.</w:t>
      </w:r>
      <w:r w:rsidR="003A2068">
        <w:rPr>
          <w:rFonts w:ascii="Times New Roman" w:eastAsia="Times New Roman" w:hAnsi="Times New Roman" w:cs="Times New Roman"/>
          <w:sz w:val="24"/>
          <w:szCs w:val="24"/>
          <w:lang w:eastAsia="zh-CN"/>
        </w:rPr>
        <w:t>12</w:t>
      </w:r>
      <w:r w:rsidR="007268C5">
        <w:rPr>
          <w:rFonts w:ascii="Times New Roman" w:eastAsia="Times New Roman" w:hAnsi="Times New Roman" w:cs="Times New Roman"/>
          <w:sz w:val="24"/>
          <w:szCs w:val="24"/>
          <w:lang w:eastAsia="zh-CN"/>
        </w:rPr>
        <w:t>.202</w:t>
      </w:r>
      <w:r w:rsidR="00CD0FB1">
        <w:rPr>
          <w:rFonts w:ascii="Times New Roman" w:eastAsia="Times New Roman" w:hAnsi="Times New Roman" w:cs="Times New Roman"/>
          <w:sz w:val="24"/>
          <w:szCs w:val="24"/>
          <w:lang w:eastAsia="zh-CN"/>
        </w:rPr>
        <w:t>5</w:t>
      </w: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r.</w:t>
      </w:r>
    </w:p>
    <w:p w14:paraId="138C078B" w14:textId="77777777" w:rsidR="001975A9" w:rsidRPr="001975A9" w:rsidRDefault="001975A9" w:rsidP="001975A9">
      <w:pPr>
        <w:suppressAutoHyphens/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E0A09AD" w14:textId="77777777" w:rsidR="001975A9" w:rsidRPr="001975A9" w:rsidRDefault="001975A9" w:rsidP="001975A9">
      <w:pPr>
        <w:suppressAutoHyphens/>
        <w:spacing w:after="12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§ 6</w:t>
      </w:r>
    </w:p>
    <w:p w14:paraId="62223C2A" w14:textId="77777777" w:rsidR="001975A9" w:rsidRPr="001975A9" w:rsidRDefault="001975A9" w:rsidP="001975A9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Zamawiający zobowiązuje się do:</w:t>
      </w:r>
    </w:p>
    <w:p w14:paraId="566AFD16" w14:textId="77777777" w:rsidR="001975A9" w:rsidRPr="001975A9" w:rsidRDefault="001975A9" w:rsidP="001975A9">
      <w:pPr>
        <w:numPr>
          <w:ilvl w:val="0"/>
          <w:numId w:val="8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zapewnienia Wykonawcy dostępu do energii elektrycznej i wody w sposób umożliwiający prawidłowe i bezpieczne prowadzenie prac będących przedmiotem Umowy,</w:t>
      </w:r>
    </w:p>
    <w:p w14:paraId="617C090F" w14:textId="77777777" w:rsidR="001975A9" w:rsidRPr="001975A9" w:rsidRDefault="001975A9" w:rsidP="001975A9">
      <w:pPr>
        <w:numPr>
          <w:ilvl w:val="0"/>
          <w:numId w:val="8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udostępnienia Wykonawcy na czas wykonywania prac odpowiedniego pomieszczenia na szatnię dla pracowników, składowanie materiałów, narzędzi i urządzeń, przy czym Strony zgodnie ustalają, iż Zamawiający wyłącznie udostępnia pomieszczenie, </w:t>
      </w: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br/>
        <w:t>o którym mowa powyżej, za zabezpieczenie zaś pozostawionego w nim mienia odpowiada Wykonawca.</w:t>
      </w:r>
    </w:p>
    <w:p w14:paraId="6E747D02" w14:textId="77777777" w:rsidR="001975A9" w:rsidRPr="001975A9" w:rsidRDefault="001975A9" w:rsidP="001975A9">
      <w:pPr>
        <w:suppressAutoHyphens/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05EC9989" w14:textId="77777777" w:rsidR="001975A9" w:rsidRPr="001975A9" w:rsidRDefault="001975A9" w:rsidP="001975A9">
      <w:pPr>
        <w:suppressAutoHyphens/>
        <w:spacing w:after="12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§ 7</w:t>
      </w:r>
    </w:p>
    <w:p w14:paraId="60CACE25" w14:textId="77777777" w:rsidR="001975A9" w:rsidRPr="001975A9" w:rsidRDefault="001975A9" w:rsidP="001975A9">
      <w:pPr>
        <w:numPr>
          <w:ilvl w:val="0"/>
          <w:numId w:val="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Wykonawca zrealizuje usługę przy użyciu własnych środków, materiałów oraz sprzętu, których zużycie wliczone jest w koszt wykonania usługi, z zastrzeżeniem § 9 ust. 2 umowy.</w:t>
      </w:r>
    </w:p>
    <w:p w14:paraId="5F53562E" w14:textId="77777777" w:rsidR="001975A9" w:rsidRPr="001975A9" w:rsidRDefault="001975A9" w:rsidP="001975A9">
      <w:pPr>
        <w:numPr>
          <w:ilvl w:val="0"/>
          <w:numId w:val="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Wykonawca oświadcza, że wszystkie użyte materiały i środki do wykonywania przedmiotu zamówienia posiadają atest PZH oraz wszelkie certyfikaty wymagane przez obowiązujące przepisy prawa.</w:t>
      </w:r>
    </w:p>
    <w:p w14:paraId="1B1DFC67" w14:textId="77777777" w:rsidR="001975A9" w:rsidRPr="001975A9" w:rsidRDefault="001975A9" w:rsidP="001975A9">
      <w:pPr>
        <w:numPr>
          <w:ilvl w:val="0"/>
          <w:numId w:val="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Wykonawca zobowiązuje się wykonać Umowę zgodnie ze złożoną ofertą, przepisami bhp i p.poż. oraz zaleceniami Zamawiającego, które mogą wyniknąć w trakcie realizacji umowy. </w:t>
      </w:r>
    </w:p>
    <w:p w14:paraId="6868BF27" w14:textId="77777777" w:rsidR="001975A9" w:rsidRPr="001975A9" w:rsidRDefault="001975A9" w:rsidP="001975A9">
      <w:pPr>
        <w:numPr>
          <w:ilvl w:val="0"/>
          <w:numId w:val="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 xml:space="preserve">Wykonawca ponosi odpowiedzialność za działania i bezpieczeństwo pracy osób, którym powierzy wykonanie zamówienia oraz za ewentualne szkody wynikające </w:t>
      </w: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br/>
        <w:t>z niewłaściwego wykonywania obowiązków będących przedmiotem niniejszej Umowy.</w:t>
      </w:r>
    </w:p>
    <w:p w14:paraId="157A1CCD" w14:textId="77777777" w:rsidR="001975A9" w:rsidRPr="001975A9" w:rsidRDefault="001975A9" w:rsidP="001975A9">
      <w:pPr>
        <w:numPr>
          <w:ilvl w:val="0"/>
          <w:numId w:val="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Pracownicy Wykonawcy przebywać będą na obiekcie w jednolitych estetycznych strojach dostosowanych do charakteru pracy.</w:t>
      </w:r>
    </w:p>
    <w:p w14:paraId="08AFB1F4" w14:textId="77777777" w:rsidR="001975A9" w:rsidRPr="001975A9" w:rsidRDefault="001975A9" w:rsidP="001975A9">
      <w:pPr>
        <w:numPr>
          <w:ilvl w:val="0"/>
          <w:numId w:val="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Usługa będzie wykonywana w taki sposób, aby nie zakłócała pracy oraz nie zagrażała bezpieczeństwu tak pracowników, jak i wszystkich innych osób przebywających </w:t>
      </w: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br/>
        <w:t>w siedzibie Zamawiającego.</w:t>
      </w:r>
    </w:p>
    <w:p w14:paraId="574A8A12" w14:textId="77777777" w:rsidR="001975A9" w:rsidRPr="001975A9" w:rsidRDefault="001975A9" w:rsidP="001975A9">
      <w:pPr>
        <w:numPr>
          <w:ilvl w:val="0"/>
          <w:numId w:val="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Mycie, dezynfekcja i czyszczenie obiektu odbywać się będzie przy użyciu specjalistycznych środków chemicznych dostosowanych do rodzaju pomieszczenia.</w:t>
      </w:r>
    </w:p>
    <w:p w14:paraId="619FC9BA" w14:textId="77777777" w:rsidR="001975A9" w:rsidRPr="001975A9" w:rsidRDefault="001975A9" w:rsidP="001975A9">
      <w:pPr>
        <w:numPr>
          <w:ilvl w:val="0"/>
          <w:numId w:val="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Środki myjąco-dezynfekcyjne używane przez Wykonawcę do mycia i pastowania muszą posiadać wymagane atesty, karty charakterystyk i pozwolenia Ministra Zdrowia.</w:t>
      </w:r>
    </w:p>
    <w:p w14:paraId="4A0AC1B5" w14:textId="77777777" w:rsidR="001975A9" w:rsidRPr="001975A9" w:rsidRDefault="001975A9" w:rsidP="001975A9">
      <w:pPr>
        <w:numPr>
          <w:ilvl w:val="0"/>
          <w:numId w:val="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Wykonawca zobowiązany jest do przedkładania Zamawiającemu, na każde jego wezwanie wszelkich atestów PZH środków chemicznych stosowanych do wykonywania niniejszej Umowy oraz stosować środki czyszczące i dezynfekcyjne dopuszczone przez Sanepid do stosowania w obiektach użyteczności publicznej.</w:t>
      </w:r>
    </w:p>
    <w:p w14:paraId="19B60E21" w14:textId="77777777" w:rsidR="001975A9" w:rsidRPr="001975A9" w:rsidRDefault="001975A9" w:rsidP="001975A9">
      <w:pPr>
        <w:numPr>
          <w:ilvl w:val="0"/>
          <w:numId w:val="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Wykonawca zobowiązany jest posiadać własne materiały (środki myjąco-dezynfekcyjne), oraz narzędzia i sprzęt mechaniczny do wykonania usługi będącej przedmiotem niniejszej umowy (tj. maszynę szorująco - czyszczącą, odkurzacze, wózki wielofunkcyjne do sprzątania, miotły, szufelki, wiadra, </w:t>
      </w:r>
      <w:proofErr w:type="spellStart"/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mopy</w:t>
      </w:r>
      <w:proofErr w:type="spellEnd"/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, itp. urządzenia). </w:t>
      </w:r>
    </w:p>
    <w:p w14:paraId="7848C580" w14:textId="77777777" w:rsidR="001975A9" w:rsidRPr="001975A9" w:rsidRDefault="001975A9" w:rsidP="001975A9">
      <w:pPr>
        <w:suppressAutoHyphens/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1ACDC493" w14:textId="77777777" w:rsidR="001975A9" w:rsidRPr="001975A9" w:rsidRDefault="001975A9" w:rsidP="001975A9">
      <w:pPr>
        <w:suppressAutoHyphens/>
        <w:spacing w:after="12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§ 8</w:t>
      </w:r>
    </w:p>
    <w:p w14:paraId="62FB05A8" w14:textId="77777777" w:rsidR="001975A9" w:rsidRPr="001975A9" w:rsidRDefault="001975A9" w:rsidP="001975A9">
      <w:pPr>
        <w:numPr>
          <w:ilvl w:val="0"/>
          <w:numId w:val="9"/>
        </w:numPr>
        <w:suppressAutoHyphens/>
        <w:spacing w:after="0" w:line="360" w:lineRule="auto"/>
        <w:ind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Zamawiający ma prawo rozwiązać niniejszą umowę ze skutkiem natychmiastowym w przypadku: </w:t>
      </w:r>
    </w:p>
    <w:p w14:paraId="61B2F74B" w14:textId="153975AB" w:rsidR="001975A9" w:rsidRPr="005819C2" w:rsidRDefault="001975A9" w:rsidP="005819C2">
      <w:pPr>
        <w:numPr>
          <w:ilvl w:val="0"/>
          <w:numId w:val="11"/>
        </w:numPr>
        <w:suppressAutoHyphens/>
        <w:spacing w:after="0" w:line="360" w:lineRule="auto"/>
        <w:ind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niewykonania, nienależytego lub niezgodnego z Umową wykonania zleconej usługi określonej w opisie zamówienia</w:t>
      </w:r>
      <w:r w:rsidRPr="001975A9">
        <w:rPr>
          <w:rFonts w:ascii="Times New Roman" w:eastAsia="Times New Roman" w:hAnsi="Times New Roman" w:cs="Times New Roman"/>
          <w:spacing w:val="-4"/>
          <w:sz w:val="24"/>
          <w:szCs w:val="24"/>
          <w:lang w:eastAsia="zh-CN"/>
        </w:rPr>
        <w:t>, w przypadku gdy jednokrotne pisemne wezwanie Zamawiającego do wykonania, należytego wykonywania tych czynności będzie nieskuteczne,</w:t>
      </w: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</w:p>
    <w:p w14:paraId="29C5EBA3" w14:textId="77777777" w:rsidR="001975A9" w:rsidRPr="001975A9" w:rsidRDefault="001975A9" w:rsidP="001975A9">
      <w:pPr>
        <w:numPr>
          <w:ilvl w:val="0"/>
          <w:numId w:val="11"/>
        </w:numPr>
        <w:suppressAutoHyphens/>
        <w:spacing w:after="0" w:line="360" w:lineRule="auto"/>
        <w:ind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naruszenia przez Wykonawcę istotnych postanowień Umowy, </w:t>
      </w:r>
    </w:p>
    <w:p w14:paraId="70BA762D" w14:textId="2BBF31E6" w:rsidR="005819C2" w:rsidRPr="005819C2" w:rsidRDefault="001975A9" w:rsidP="005819C2">
      <w:pPr>
        <w:numPr>
          <w:ilvl w:val="0"/>
          <w:numId w:val="11"/>
        </w:numPr>
        <w:suppressAutoHyphens/>
        <w:spacing w:after="0" w:line="360" w:lineRule="auto"/>
        <w:ind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gdy Wykonawca przerwał realizację usług i przerwa ta trwa dłużej niż jeden dzień roboczy.</w:t>
      </w:r>
    </w:p>
    <w:p w14:paraId="3E75CADD" w14:textId="77777777" w:rsidR="001975A9" w:rsidRPr="001975A9" w:rsidRDefault="001975A9" w:rsidP="001975A9">
      <w:pPr>
        <w:numPr>
          <w:ilvl w:val="0"/>
          <w:numId w:val="9"/>
        </w:numPr>
        <w:suppressAutoHyphens/>
        <w:spacing w:after="0" w:line="360" w:lineRule="auto"/>
        <w:ind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Rozwiązanie Umowy powinno nastąpić w formie pisemnej.</w:t>
      </w:r>
    </w:p>
    <w:p w14:paraId="47F45B2C" w14:textId="77777777" w:rsidR="001975A9" w:rsidRPr="001975A9" w:rsidRDefault="001975A9" w:rsidP="001975A9">
      <w:pPr>
        <w:numPr>
          <w:ilvl w:val="0"/>
          <w:numId w:val="9"/>
        </w:numPr>
        <w:suppressAutoHyphens/>
        <w:spacing w:after="0" w:line="360" w:lineRule="auto"/>
        <w:ind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 xml:space="preserve">W przypadku rozwiązania umowy przez Zamawiającego na podstawie ust. 1 Wykonawca zobowiązuje się pokryć wskazane przez Zamawiającego koszty usługi utrzymywania w należytej czystości i stanie </w:t>
      </w:r>
      <w:proofErr w:type="spellStart"/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higieniczno</w:t>
      </w:r>
      <w:proofErr w:type="spellEnd"/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– sanitarnym pomieszczeń MOS przez okres 1 miesiąca od daty rozwiązania Umowy na podstawie wynagrodzenia zapłaconego przez Zamawiającego innemu podmiotowi.</w:t>
      </w:r>
    </w:p>
    <w:p w14:paraId="045A8D7E" w14:textId="77777777" w:rsidR="001975A9" w:rsidRPr="001975A9" w:rsidRDefault="001975A9" w:rsidP="001975A9">
      <w:pPr>
        <w:numPr>
          <w:ilvl w:val="0"/>
          <w:numId w:val="9"/>
        </w:numPr>
        <w:suppressAutoHyphens/>
        <w:spacing w:after="0" w:line="360" w:lineRule="auto"/>
        <w:ind w:hanging="357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Umowa może być rozwiązana przez każdą ze stron z zachowaniem 1 miesięcznego okresu wypowiedzenia ze skutkiem na koniec miesiąca kalendarzowego. Wypowiedzenie umowy powinno być dokonane w formie pisemnej pod rygorem nieważności. </w:t>
      </w:r>
    </w:p>
    <w:p w14:paraId="20F2BA78" w14:textId="77777777" w:rsidR="001975A9" w:rsidRPr="001975A9" w:rsidRDefault="001975A9" w:rsidP="001975A9">
      <w:pPr>
        <w:suppressAutoHyphens/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1AE86111" w14:textId="77777777" w:rsidR="001975A9" w:rsidRPr="001975A9" w:rsidRDefault="001975A9" w:rsidP="001975A9">
      <w:pPr>
        <w:suppressAutoHyphens/>
        <w:spacing w:after="12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§ 9</w:t>
      </w:r>
    </w:p>
    <w:p w14:paraId="5FE089FD" w14:textId="77777777" w:rsidR="001975A9" w:rsidRPr="001975A9" w:rsidRDefault="001975A9" w:rsidP="001975A9">
      <w:pPr>
        <w:numPr>
          <w:ilvl w:val="0"/>
          <w:numId w:val="3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Za wykonanie zamówienia Zamawiający zapłaci Wykonawcy miesięczne wynagrod</w:t>
      </w:r>
      <w:r w:rsidR="00B5303A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zenie ryczałtowe w wysokości </w:t>
      </w:r>
      <w:r w:rsidR="008353A5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………</w:t>
      </w: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1975A9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złotych brutto</w:t>
      </w:r>
      <w:r w:rsidR="008353A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(……..</w:t>
      </w: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złotych brutto.)</w:t>
      </w:r>
    </w:p>
    <w:p w14:paraId="441A8D52" w14:textId="77777777" w:rsidR="001975A9" w:rsidRPr="001975A9" w:rsidRDefault="001975A9" w:rsidP="001975A9">
      <w:pPr>
        <w:numPr>
          <w:ilvl w:val="0"/>
          <w:numId w:val="3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Wynagrodzenie określone w ust. 1 obejmuje wszystkie koszty Wykonawcy związane z wykonaniem zamówienia z wyłączeniem kosztów zakupów sanitarno-higienicznych do sanitariatów, które pokrywa Zamawiający na podstawie osobnej wystawionej przez Wykonawcę faktury. </w:t>
      </w:r>
    </w:p>
    <w:p w14:paraId="49AC5788" w14:textId="77777777" w:rsidR="001975A9" w:rsidRPr="001975A9" w:rsidRDefault="001975A9" w:rsidP="001975A9">
      <w:pPr>
        <w:numPr>
          <w:ilvl w:val="0"/>
          <w:numId w:val="3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Dla potrzeb niniejszej umowy Strony zgodnie ustalają, że wszystkie miesiące w roku (12 m-</w:t>
      </w:r>
      <w:proofErr w:type="spellStart"/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cy</w:t>
      </w:r>
      <w:proofErr w:type="spellEnd"/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) mają 30 dni.</w:t>
      </w:r>
    </w:p>
    <w:p w14:paraId="73A6E6F4" w14:textId="77777777" w:rsidR="001975A9" w:rsidRPr="001975A9" w:rsidRDefault="001975A9" w:rsidP="001975A9">
      <w:pPr>
        <w:numPr>
          <w:ilvl w:val="0"/>
          <w:numId w:val="3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Wynagrodzenie wyszczególnione w § 9 ust. 1 niniejszej umowy jest wiążące na czas realizacji Umowy i nie będzie podlegało zmianom, z wyjątkiem przypadków określonych w Umowie, a w szczególności w § 8 i §13 umowy.</w:t>
      </w:r>
    </w:p>
    <w:p w14:paraId="64F703B8" w14:textId="77777777" w:rsidR="001975A9" w:rsidRPr="001975A9" w:rsidRDefault="001975A9" w:rsidP="001975A9">
      <w:pPr>
        <w:numPr>
          <w:ilvl w:val="0"/>
          <w:numId w:val="3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Zapłata wynagrodzenia następować będzie miesięcznie na podstawie wystawionych przez Wykonawcę faktur, w terminie 14 dni od dnia dostarczenia prawidłowo wystawionej faktury VAT oraz po jej zatwierdzeniu przez pracownika upoważnionego przez Zamawiającego.</w:t>
      </w:r>
      <w:r w:rsidRPr="001975A9">
        <w:rPr>
          <w:rFonts w:ascii="Times New Roman" w:eastAsia="Times New Roman" w:hAnsi="Times New Roman" w:cs="Times New Roman"/>
          <w:color w:val="339966"/>
          <w:sz w:val="24"/>
          <w:szCs w:val="24"/>
          <w:lang w:eastAsia="zh-CN"/>
        </w:rPr>
        <w:t xml:space="preserve"> </w:t>
      </w:r>
    </w:p>
    <w:p w14:paraId="73568507" w14:textId="77777777" w:rsidR="001975A9" w:rsidRPr="001975A9" w:rsidRDefault="001975A9" w:rsidP="001975A9">
      <w:pPr>
        <w:numPr>
          <w:ilvl w:val="0"/>
          <w:numId w:val="3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Wynagrodzenie płatne będzie przelewem na rachunek Wykonawcy podany na fakturze.</w:t>
      </w:r>
    </w:p>
    <w:p w14:paraId="593A5FEB" w14:textId="2C3A5EED" w:rsidR="001975A9" w:rsidRPr="004B6626" w:rsidRDefault="001975A9" w:rsidP="001975A9">
      <w:pPr>
        <w:numPr>
          <w:ilvl w:val="0"/>
          <w:numId w:val="3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Za dzień zapłaty uważany będzie dzień obciążenia rachunku Zamawiającego.</w:t>
      </w:r>
    </w:p>
    <w:p w14:paraId="57267FCB" w14:textId="7B017BBA" w:rsidR="004B6626" w:rsidRPr="009A3C24" w:rsidRDefault="004B6626" w:rsidP="001975A9">
      <w:pPr>
        <w:numPr>
          <w:ilvl w:val="0"/>
          <w:numId w:val="3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9A3C2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Zamawiający dopuszcza możliwość zmiany wynagrodzenia Wykonawcy na jego wniosek w przypadku zaistnienia istotnej zmiany kosztów realizacji umowy, </w:t>
      </w:r>
      <w:r w:rsidRPr="009A3C24">
        <w:rPr>
          <w:rFonts w:ascii="Times New Roman" w:eastAsia="Times New Roman" w:hAnsi="Times New Roman" w:cs="Times New Roman"/>
          <w:sz w:val="24"/>
          <w:szCs w:val="24"/>
          <w:lang w:eastAsia="zh-CN"/>
        </w:rPr>
        <w:br/>
        <w:t>a w powyższym przypadku zmiana nie może przekroczyć 10% ogólnej wartości umowy.</w:t>
      </w:r>
    </w:p>
    <w:p w14:paraId="56587087" w14:textId="42899EF3" w:rsidR="004B6626" w:rsidRPr="005819C2" w:rsidRDefault="004B6626" w:rsidP="001975A9">
      <w:pPr>
        <w:numPr>
          <w:ilvl w:val="0"/>
          <w:numId w:val="3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5819C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Dopuszczalność zmiany wynagrodzenia nie może nastąpić wcześniej aniżeli po upływie 4 miesięcy obowiązywania umowy.</w:t>
      </w:r>
    </w:p>
    <w:p w14:paraId="2F7E964F" w14:textId="77777777" w:rsidR="00B5303A" w:rsidRPr="00CA0E02" w:rsidRDefault="00B5303A" w:rsidP="00B5303A">
      <w:pPr>
        <w:suppressAutoHyphens/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20"/>
          <w:szCs w:val="20"/>
          <w:lang w:eastAsia="zh-CN"/>
        </w:rPr>
      </w:pPr>
    </w:p>
    <w:p w14:paraId="45A05E36" w14:textId="77777777" w:rsidR="008353A5" w:rsidRPr="009A3C24" w:rsidRDefault="008353A5" w:rsidP="001975A9">
      <w:pPr>
        <w:suppressAutoHyphens/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344B1655" w14:textId="77777777" w:rsidR="001975A9" w:rsidRPr="009A3C24" w:rsidRDefault="001975A9" w:rsidP="001975A9">
      <w:pPr>
        <w:suppressAutoHyphens/>
        <w:spacing w:after="12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9A3C24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§ 10</w:t>
      </w:r>
    </w:p>
    <w:p w14:paraId="3FA4971E" w14:textId="77777777" w:rsidR="001975A9" w:rsidRPr="009A3C24" w:rsidRDefault="001975A9" w:rsidP="001975A9">
      <w:pPr>
        <w:numPr>
          <w:ilvl w:val="0"/>
          <w:numId w:val="6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9A3C24">
        <w:rPr>
          <w:rFonts w:ascii="Times New Roman" w:eastAsia="Times New Roman" w:hAnsi="Times New Roman" w:cs="Times New Roman"/>
          <w:sz w:val="24"/>
          <w:szCs w:val="24"/>
          <w:lang w:eastAsia="zh-CN"/>
        </w:rPr>
        <w:t>Wykonawca zapewnia, że personel składa się wyłącznie z osób posiadających niezbędne kwalifikacje do wykonywania przedmiotu Umowy.</w:t>
      </w:r>
    </w:p>
    <w:p w14:paraId="28462461" w14:textId="77777777" w:rsidR="001975A9" w:rsidRPr="009A3C24" w:rsidRDefault="001975A9" w:rsidP="001975A9">
      <w:pPr>
        <w:numPr>
          <w:ilvl w:val="0"/>
          <w:numId w:val="6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9A3C24">
        <w:rPr>
          <w:rFonts w:ascii="Times New Roman" w:eastAsia="Times New Roman" w:hAnsi="Times New Roman" w:cs="Times New Roman"/>
          <w:sz w:val="24"/>
          <w:szCs w:val="24"/>
          <w:lang w:eastAsia="zh-CN"/>
        </w:rPr>
        <w:t>Wykonawca odpowiada wobec Zamawiającego za wszelkie szkody wyrządzone Zamawiającemu przez personel Wykonawcy.</w:t>
      </w:r>
    </w:p>
    <w:p w14:paraId="25EE65D9" w14:textId="77777777" w:rsidR="001975A9" w:rsidRPr="009A3C24" w:rsidRDefault="001975A9" w:rsidP="001975A9">
      <w:pPr>
        <w:suppressAutoHyphens/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45C5E9AF" w14:textId="77777777" w:rsidR="001975A9" w:rsidRPr="009A3C24" w:rsidRDefault="001975A9" w:rsidP="001975A9">
      <w:pPr>
        <w:suppressAutoHyphens/>
        <w:spacing w:after="12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9A3C24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§ 11</w:t>
      </w:r>
    </w:p>
    <w:p w14:paraId="54A2ACB9" w14:textId="77777777" w:rsidR="001975A9" w:rsidRPr="009A3C24" w:rsidRDefault="001975A9" w:rsidP="001975A9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9A3C24">
        <w:rPr>
          <w:rFonts w:ascii="Times New Roman" w:eastAsia="Times New Roman" w:hAnsi="Times New Roman" w:cs="Times New Roman"/>
          <w:sz w:val="24"/>
          <w:szCs w:val="24"/>
          <w:lang w:eastAsia="zh-CN"/>
        </w:rPr>
        <w:t>Zamawiający zastrzega sobie możliwość ciągłego nadzoru nad świadczeniem usługi w zakresie przedmiotu umowy.</w:t>
      </w:r>
    </w:p>
    <w:p w14:paraId="7FC9205A" w14:textId="77777777" w:rsidR="001975A9" w:rsidRPr="009A3C24" w:rsidRDefault="001975A9" w:rsidP="001975A9">
      <w:pPr>
        <w:suppressAutoHyphens/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61EB1328" w14:textId="77777777" w:rsidR="001975A9" w:rsidRPr="009A3C24" w:rsidRDefault="001975A9" w:rsidP="001975A9">
      <w:pPr>
        <w:suppressAutoHyphens/>
        <w:spacing w:after="12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9A3C24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§ 12</w:t>
      </w:r>
    </w:p>
    <w:p w14:paraId="124AC61E" w14:textId="77777777" w:rsidR="001975A9" w:rsidRPr="009A3C24" w:rsidRDefault="001975A9" w:rsidP="001975A9">
      <w:pPr>
        <w:numPr>
          <w:ilvl w:val="0"/>
          <w:numId w:val="14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9A3C24">
        <w:rPr>
          <w:rFonts w:ascii="Times New Roman" w:eastAsia="Times New Roman" w:hAnsi="Times New Roman" w:cs="Times New Roman"/>
          <w:sz w:val="24"/>
          <w:szCs w:val="24"/>
          <w:lang w:eastAsia="zh-CN"/>
        </w:rPr>
        <w:t>Jeżeli Wykonawca, z przyczyn leżących po jego stronie odstąpi od Umowy, będzie on zobowiązany do zapłaty na rzecz Zamawiającego kary umownej w wysokości 20% wartości wynagrodzenia miesięcznego określonego w § 9 ust. 1.</w:t>
      </w:r>
    </w:p>
    <w:p w14:paraId="599F258B" w14:textId="77777777" w:rsidR="001975A9" w:rsidRPr="005819C2" w:rsidRDefault="001975A9" w:rsidP="001975A9">
      <w:pPr>
        <w:numPr>
          <w:ilvl w:val="0"/>
          <w:numId w:val="14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5819C2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zapłaci Zamawiającemu karę umowną w przypadku nie spełnienia przez Wykonawcę wymogu zatrudniania na podstawie umowy o pracę osób wykonujących wskazane w §3 ust.1 czynności, w wysokości 500,00 zł za każdy stwierdzony przypadek.</w:t>
      </w:r>
    </w:p>
    <w:p w14:paraId="49702BA0" w14:textId="77777777" w:rsidR="001975A9" w:rsidRPr="009A3C24" w:rsidRDefault="001975A9" w:rsidP="001975A9">
      <w:pPr>
        <w:suppressAutoHyphens/>
        <w:spacing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F4662B4" w14:textId="77777777" w:rsidR="001975A9" w:rsidRPr="009A3C24" w:rsidRDefault="001975A9" w:rsidP="001975A9">
      <w:pPr>
        <w:suppressAutoHyphens/>
        <w:spacing w:after="12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9A3C24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§ 13</w:t>
      </w:r>
    </w:p>
    <w:p w14:paraId="7A457B76" w14:textId="77777777" w:rsidR="001975A9" w:rsidRDefault="001975A9" w:rsidP="001975A9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A3C24">
        <w:rPr>
          <w:rFonts w:ascii="Times New Roman" w:eastAsia="Times New Roman" w:hAnsi="Times New Roman" w:cs="Times New Roman"/>
          <w:sz w:val="24"/>
          <w:szCs w:val="24"/>
          <w:lang w:eastAsia="zh-CN"/>
        </w:rPr>
        <w:t>W okresie wakacyjnym lipiec-sierpień przez okres 2 tygodni instytucja będzie zamknięta, wobec czego odpłatność za usługę będzie stosownie pomniejszona w tym okresie o liczbę nieprzepracowanych dni roboczych. Wykonawca zostanie pisemnie poinformowany o w/w okresie.</w:t>
      </w:r>
    </w:p>
    <w:p w14:paraId="00A16020" w14:textId="77777777" w:rsidR="005819C2" w:rsidRDefault="005819C2" w:rsidP="001975A9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4D27AB1E" w14:textId="77777777" w:rsidR="005819C2" w:rsidRPr="009A3C24" w:rsidRDefault="005819C2" w:rsidP="001975A9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p w14:paraId="569E699B" w14:textId="77777777" w:rsidR="001975A9" w:rsidRPr="009A3C24" w:rsidRDefault="001975A9" w:rsidP="001975A9">
      <w:pPr>
        <w:suppressAutoHyphens/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1646565F" w14:textId="77777777" w:rsidR="001975A9" w:rsidRPr="001975A9" w:rsidRDefault="001975A9" w:rsidP="001975A9">
      <w:pPr>
        <w:suppressAutoHyphens/>
        <w:spacing w:after="12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§ 14</w:t>
      </w:r>
    </w:p>
    <w:p w14:paraId="236C460B" w14:textId="77777777" w:rsidR="001975A9" w:rsidRPr="001975A9" w:rsidRDefault="001975A9" w:rsidP="001975A9">
      <w:pPr>
        <w:numPr>
          <w:ilvl w:val="0"/>
          <w:numId w:val="10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W sprawach nieuregulowanych postanowieniami niniejszej umowy będą miały zastosowanie przepisy Kodeksu Cywilnego.</w:t>
      </w:r>
    </w:p>
    <w:p w14:paraId="0BC7CB12" w14:textId="77777777" w:rsidR="001975A9" w:rsidRPr="001975A9" w:rsidRDefault="001975A9" w:rsidP="001975A9">
      <w:pPr>
        <w:numPr>
          <w:ilvl w:val="0"/>
          <w:numId w:val="10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Wszelkie spory z tytułu niniejszej umowy podlegają Sądowi właściwemu dla Zamawiającego.</w:t>
      </w:r>
    </w:p>
    <w:p w14:paraId="0AC6386D" w14:textId="77777777" w:rsidR="001975A9" w:rsidRPr="001975A9" w:rsidRDefault="001975A9" w:rsidP="001975A9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14:paraId="716F5AA0" w14:textId="77777777" w:rsidR="001975A9" w:rsidRPr="001975A9" w:rsidRDefault="001975A9" w:rsidP="001975A9">
      <w:pPr>
        <w:suppressAutoHyphens/>
        <w:spacing w:after="12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§ 15</w:t>
      </w:r>
    </w:p>
    <w:p w14:paraId="57F4B2B2" w14:textId="77777777" w:rsidR="001975A9" w:rsidRPr="001975A9" w:rsidRDefault="001975A9" w:rsidP="001975A9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sz w:val="24"/>
          <w:szCs w:val="24"/>
          <w:lang w:eastAsia="zh-CN"/>
        </w:rPr>
        <w:t>Umowę sporządzono w dwóch jednobrzmiących egzemplarzach po jednym dla każdej ze Stron.</w:t>
      </w:r>
    </w:p>
    <w:p w14:paraId="61783931" w14:textId="77777777" w:rsidR="001975A9" w:rsidRPr="001975A9" w:rsidRDefault="001975A9" w:rsidP="001975A9">
      <w:pPr>
        <w:suppressAutoHyphens/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5C370788" w14:textId="77777777" w:rsidR="001975A9" w:rsidRPr="001975A9" w:rsidRDefault="001975A9" w:rsidP="001975A9">
      <w:pPr>
        <w:suppressAutoHyphens/>
        <w:spacing w:after="120" w:line="360" w:lineRule="auto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ab/>
        <w:t>Zamawiający:</w:t>
      </w:r>
      <w:r w:rsidRPr="001975A9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ab/>
      </w:r>
      <w:r w:rsidRPr="001975A9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ab/>
      </w:r>
      <w:r w:rsidRPr="001975A9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ab/>
      </w:r>
      <w:r w:rsidRPr="001975A9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ab/>
      </w:r>
      <w:r w:rsidRPr="001975A9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ab/>
      </w:r>
      <w:r w:rsidRPr="001975A9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ab/>
      </w:r>
      <w:r w:rsidRPr="001975A9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ab/>
        <w:t>Wykonawca:</w:t>
      </w:r>
    </w:p>
    <w:p w14:paraId="4628DA7A" w14:textId="77777777" w:rsidR="001975A9" w:rsidRPr="001975A9" w:rsidRDefault="001975A9" w:rsidP="001975A9">
      <w:pPr>
        <w:suppressAutoHyphens/>
        <w:spacing w:after="120" w:line="360" w:lineRule="auto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1975A9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 </w:t>
      </w:r>
    </w:p>
    <w:p w14:paraId="28524DA4" w14:textId="77777777" w:rsidR="001975A9" w:rsidRPr="001975A9" w:rsidRDefault="001975A9" w:rsidP="001975A9">
      <w:pPr>
        <w:suppressAutoHyphens/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87965D1" w14:textId="77777777" w:rsidR="001975A9" w:rsidRPr="001975A9" w:rsidRDefault="001975A9" w:rsidP="001975A9">
      <w:pPr>
        <w:suppressAutoHyphens/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6443E993" w14:textId="77777777" w:rsidR="001975A9" w:rsidRPr="001975A9" w:rsidRDefault="001975A9" w:rsidP="001975A9">
      <w:pPr>
        <w:suppressAutoHyphens/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1C64A6EA" w14:textId="77777777" w:rsidR="001975A9" w:rsidRPr="001975A9" w:rsidRDefault="001975A9" w:rsidP="001975A9">
      <w:pPr>
        <w:suppressAutoHyphens/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5C6411CF" w14:textId="77777777" w:rsidR="001975A9" w:rsidRPr="001975A9" w:rsidRDefault="001975A9" w:rsidP="001975A9">
      <w:pPr>
        <w:suppressAutoHyphens/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060C11E3" w14:textId="77777777" w:rsidR="001975A9" w:rsidRPr="001975A9" w:rsidRDefault="001975A9" w:rsidP="001975A9">
      <w:pPr>
        <w:suppressAutoHyphens/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1816E338" w14:textId="77777777" w:rsidR="001975A9" w:rsidRPr="001975A9" w:rsidRDefault="001975A9" w:rsidP="001975A9">
      <w:pPr>
        <w:suppressAutoHyphens/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4117A633" w14:textId="77777777" w:rsidR="001975A9" w:rsidRPr="001975A9" w:rsidRDefault="001975A9" w:rsidP="001975A9">
      <w:pPr>
        <w:suppressAutoHyphens/>
        <w:spacing w:after="120" w:line="360" w:lineRule="auto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</w:p>
    <w:p w14:paraId="434FB79D" w14:textId="77777777" w:rsidR="001975A9" w:rsidRDefault="001975A9" w:rsidP="001975A9">
      <w:pPr>
        <w:spacing w:after="0" w:line="360" w:lineRule="auto"/>
        <w:jc w:val="both"/>
        <w:rPr>
          <w:sz w:val="24"/>
          <w:szCs w:val="24"/>
        </w:rPr>
      </w:pPr>
    </w:p>
    <w:sectPr w:rsidR="001975A9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 w:charSpace="-24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C45BB0" w14:textId="77777777" w:rsidR="00F675C9" w:rsidRDefault="00F675C9">
      <w:pPr>
        <w:spacing w:after="0" w:line="240" w:lineRule="auto"/>
      </w:pPr>
      <w:r>
        <w:separator/>
      </w:r>
    </w:p>
  </w:endnote>
  <w:endnote w:type="continuationSeparator" w:id="0">
    <w:p w14:paraId="7D35633D" w14:textId="77777777" w:rsidR="00F675C9" w:rsidRDefault="00F675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258EC2" w14:textId="77777777" w:rsidR="004A1023" w:rsidRDefault="001975A9">
    <w:pPr>
      <w:pStyle w:val="Stopka"/>
      <w:jc w:val="right"/>
    </w:pPr>
    <w:r>
      <w:fldChar w:fldCharType="begin"/>
    </w:r>
    <w:r>
      <w:instrText xml:space="preserve"> PAGE </w:instrText>
    </w:r>
    <w:r>
      <w:fldChar w:fldCharType="separate"/>
    </w:r>
    <w:r w:rsidR="008353A5">
      <w:rPr>
        <w:noProof/>
      </w:rPr>
      <w:t>5</w:t>
    </w:r>
    <w:r>
      <w:fldChar w:fldCharType="end"/>
    </w:r>
  </w:p>
  <w:p w14:paraId="44E27295" w14:textId="77777777" w:rsidR="004A1023" w:rsidRDefault="004A102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4CB147" w14:textId="77777777" w:rsidR="00F675C9" w:rsidRDefault="00F675C9">
      <w:pPr>
        <w:spacing w:after="0" w:line="240" w:lineRule="auto"/>
      </w:pPr>
      <w:r>
        <w:separator/>
      </w:r>
    </w:p>
  </w:footnote>
  <w:footnote w:type="continuationSeparator" w:id="0">
    <w:p w14:paraId="601BC12D" w14:textId="77777777" w:rsidR="00F675C9" w:rsidRDefault="00F675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sz w:val="24"/>
        <w:szCs w:val="24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sz w:val="24"/>
        <w:szCs w:val="24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rFonts w:ascii="Times New Roman" w:eastAsia="Times New Roman" w:hAnsi="Times New Roman" w:cs="Times New Roman"/>
        <w:sz w:val="24"/>
        <w:szCs w:val="24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sz w:val="24"/>
        <w:szCs w:val="24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sz w:val="24"/>
        <w:szCs w:val="24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sz w:val="24"/>
        <w:szCs w:val="24"/>
      </w:r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sz w:val="24"/>
        <w:szCs w:val="24"/>
      </w:rPr>
    </w:lvl>
  </w:abstractNum>
  <w:abstractNum w:abstractNumId="8" w15:restartNumberingAfterBreak="0">
    <w:nsid w:val="00000009"/>
    <w:multiLevelType w:val="single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sz w:val="24"/>
        <w:szCs w:val="24"/>
      </w:rPr>
    </w:lvl>
  </w:abstractNum>
  <w:abstractNum w:abstractNumId="9" w15:restartNumberingAfterBreak="0">
    <w:nsid w:val="0000000A"/>
    <w:multiLevelType w:val="singleLevel"/>
    <w:tmpl w:val="0000000A"/>
    <w:name w:val="WW8Num10"/>
    <w:lvl w:ilvl="0">
      <w:start w:val="1"/>
      <w:numFmt w:val="lowerLetter"/>
      <w:lvlText w:val="%1)"/>
      <w:lvlJc w:val="left"/>
      <w:pPr>
        <w:tabs>
          <w:tab w:val="num" w:pos="708"/>
        </w:tabs>
        <w:ind w:left="1080" w:hanging="360"/>
      </w:pPr>
      <w:rPr>
        <w:sz w:val="24"/>
        <w:szCs w:val="24"/>
      </w:rPr>
    </w:lvl>
  </w:abstractNum>
  <w:abstractNum w:abstractNumId="10" w15:restartNumberingAfterBreak="0">
    <w:nsid w:val="0000000B"/>
    <w:multiLevelType w:val="single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4"/>
        <w:szCs w:val="24"/>
      </w:rPr>
    </w:lvl>
  </w:abstractNum>
  <w:abstractNum w:abstractNumId="11" w15:restartNumberingAfterBreak="0">
    <w:nsid w:val="0000000C"/>
    <w:multiLevelType w:val="single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kern w:val="2"/>
        <w:sz w:val="24"/>
        <w:szCs w:val="24"/>
        <w:lang w:eastAsia="pl-PL"/>
      </w:rPr>
    </w:lvl>
  </w:abstractNum>
  <w:abstractNum w:abstractNumId="12" w15:restartNumberingAfterBreak="0">
    <w:nsid w:val="0000000D"/>
    <w:multiLevelType w:val="singleLevel"/>
    <w:tmpl w:val="0000000D"/>
    <w:name w:val="WW8Num1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kern w:val="2"/>
        <w:sz w:val="24"/>
        <w:szCs w:val="24"/>
        <w:lang w:eastAsia="pl-PL"/>
      </w:rPr>
    </w:lvl>
  </w:abstractNum>
  <w:abstractNum w:abstractNumId="13" w15:restartNumberingAfterBreak="0">
    <w:nsid w:val="0000000E"/>
    <w:multiLevelType w:val="single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sz w:val="24"/>
        <w:szCs w:val="24"/>
        <w:lang w:eastAsia="pl-PL"/>
      </w:rPr>
    </w:lvl>
  </w:abstractNum>
  <w:abstractNum w:abstractNumId="14" w15:restartNumberingAfterBreak="0">
    <w:nsid w:val="0000000F"/>
    <w:multiLevelType w:val="singleLevel"/>
    <w:tmpl w:val="0000000F"/>
    <w:name w:val="WW8Num1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kern w:val="2"/>
        <w:sz w:val="24"/>
        <w:szCs w:val="24"/>
        <w:lang w:eastAsia="pl-PL"/>
      </w:rPr>
    </w:lvl>
  </w:abstractNum>
  <w:num w:numId="1" w16cid:durableId="939728150">
    <w:abstractNumId w:val="0"/>
  </w:num>
  <w:num w:numId="2" w16cid:durableId="305473262">
    <w:abstractNumId w:val="10"/>
  </w:num>
  <w:num w:numId="3" w16cid:durableId="23337041">
    <w:abstractNumId w:val="1"/>
  </w:num>
  <w:num w:numId="4" w16cid:durableId="214973101">
    <w:abstractNumId w:val="2"/>
  </w:num>
  <w:num w:numId="5" w16cid:durableId="260995502">
    <w:abstractNumId w:val="3"/>
  </w:num>
  <w:num w:numId="6" w16cid:durableId="328796733">
    <w:abstractNumId w:val="4"/>
  </w:num>
  <w:num w:numId="7" w16cid:durableId="1511408719">
    <w:abstractNumId w:val="5"/>
  </w:num>
  <w:num w:numId="8" w16cid:durableId="131683209">
    <w:abstractNumId w:val="6"/>
  </w:num>
  <w:num w:numId="9" w16cid:durableId="2065522256">
    <w:abstractNumId w:val="7"/>
  </w:num>
  <w:num w:numId="10" w16cid:durableId="329140631">
    <w:abstractNumId w:val="8"/>
  </w:num>
  <w:num w:numId="11" w16cid:durableId="344864743">
    <w:abstractNumId w:val="9"/>
  </w:num>
  <w:num w:numId="12" w16cid:durableId="93286871">
    <w:abstractNumId w:val="11"/>
  </w:num>
  <w:num w:numId="13" w16cid:durableId="186220158">
    <w:abstractNumId w:val="12"/>
  </w:num>
  <w:num w:numId="14" w16cid:durableId="1112555883">
    <w:abstractNumId w:val="13"/>
  </w:num>
  <w:num w:numId="15" w16cid:durableId="152524805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4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EAD"/>
    <w:rsid w:val="00090A20"/>
    <w:rsid w:val="001975A9"/>
    <w:rsid w:val="001B6AB9"/>
    <w:rsid w:val="001D16E2"/>
    <w:rsid w:val="00232FA2"/>
    <w:rsid w:val="00315F6E"/>
    <w:rsid w:val="003A2068"/>
    <w:rsid w:val="004251D2"/>
    <w:rsid w:val="004A1023"/>
    <w:rsid w:val="004B6626"/>
    <w:rsid w:val="004C5CE5"/>
    <w:rsid w:val="00564991"/>
    <w:rsid w:val="005819C2"/>
    <w:rsid w:val="00585BF5"/>
    <w:rsid w:val="005D7222"/>
    <w:rsid w:val="005F7124"/>
    <w:rsid w:val="0066260B"/>
    <w:rsid w:val="0069515F"/>
    <w:rsid w:val="007268C5"/>
    <w:rsid w:val="008353A5"/>
    <w:rsid w:val="009A3C24"/>
    <w:rsid w:val="00A62DBE"/>
    <w:rsid w:val="00B5303A"/>
    <w:rsid w:val="00CA0E02"/>
    <w:rsid w:val="00CD0FB1"/>
    <w:rsid w:val="00CD1B73"/>
    <w:rsid w:val="00D40EAD"/>
    <w:rsid w:val="00E240E6"/>
    <w:rsid w:val="00E337FE"/>
    <w:rsid w:val="00E962ED"/>
    <w:rsid w:val="00F675C9"/>
    <w:rsid w:val="00FC1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5E9E7D"/>
  <w15:docId w15:val="{7A1F7B25-B5E5-4C54-956E-A3D054CDF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1975A9"/>
    <w:pPr>
      <w:suppressAutoHyphens/>
      <w:spacing w:after="120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1975A9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Stopka">
    <w:name w:val="footer"/>
    <w:basedOn w:val="Normalny"/>
    <w:link w:val="StopkaZnak"/>
    <w:uiPriority w:val="99"/>
    <w:semiHidden/>
    <w:unhideWhenUsed/>
    <w:rsid w:val="001975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1975A9"/>
  </w:style>
  <w:style w:type="paragraph" w:styleId="Tekstdymka">
    <w:name w:val="Balloon Text"/>
    <w:basedOn w:val="Normalny"/>
    <w:link w:val="TekstdymkaZnak"/>
    <w:uiPriority w:val="99"/>
    <w:semiHidden/>
    <w:unhideWhenUsed/>
    <w:rsid w:val="007268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68C5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85B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85BF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85BF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85B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85BF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E50622-2A62-4EB1-9B76-2A0EFFFA84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1772</Words>
  <Characters>10633</Characters>
  <Application>Microsoft Office Word</Application>
  <DocSecurity>0</DocSecurity>
  <Lines>88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Lochert Honorata</dc:creator>
  <cp:keywords/>
  <dc:description/>
  <cp:lastModifiedBy>Rogalewicz Małgorzata</cp:lastModifiedBy>
  <cp:revision>6</cp:revision>
  <cp:lastPrinted>2024-11-25T09:33:00Z</cp:lastPrinted>
  <dcterms:created xsi:type="dcterms:W3CDTF">2023-11-17T12:38:00Z</dcterms:created>
  <dcterms:modified xsi:type="dcterms:W3CDTF">2024-11-25T09:35:00Z</dcterms:modified>
</cp:coreProperties>
</file>